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Colverde</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Como</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Colverde</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Como</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Colverde</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Como</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Colverde</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Como</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Colverde</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Como</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Colverde</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Como</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Colverde</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Como</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