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Colverde</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Como</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